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E67A2" w14:textId="2DCD36B9" w:rsidR="00BE0730" w:rsidRPr="00BE0730" w:rsidRDefault="00E97FDF" w:rsidP="00C41393">
      <w:pPr>
        <w:widowControl w:val="0"/>
        <w:autoSpaceDE w:val="0"/>
        <w:autoSpaceDN w:val="0"/>
        <w:adjustRightInd w:val="0"/>
        <w:jc w:val="center"/>
        <w:rPr>
          <w:rFonts w:ascii="Helvetica" w:hAnsi="Helvetica" w:cs="Helvetica"/>
          <w:b/>
          <w:color w:val="FF0000"/>
          <w:sz w:val="32"/>
          <w:szCs w:val="32"/>
        </w:rPr>
      </w:pPr>
      <w:r>
        <w:rPr>
          <w:rFonts w:ascii="Helvetica" w:hAnsi="Helvetica" w:cs="Helvetica"/>
          <w:b/>
          <w:color w:val="FF0000"/>
          <w:sz w:val="32"/>
          <w:szCs w:val="32"/>
        </w:rPr>
        <w:t>CV BREVE</w:t>
      </w:r>
    </w:p>
    <w:p w14:paraId="1ECA8673" w14:textId="77777777" w:rsidR="00BE0730" w:rsidRPr="00BE0730" w:rsidRDefault="00BE0730" w:rsidP="00BE0730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8"/>
          <w:szCs w:val="28"/>
        </w:rPr>
      </w:pPr>
    </w:p>
    <w:p w14:paraId="540861A2" w14:textId="201031A4" w:rsidR="00081BBC" w:rsidRDefault="00081BBC" w:rsidP="00081BBC">
      <w:pPr>
        <w:pStyle w:val="Paragrafoelenco"/>
        <w:widowControl w:val="0"/>
        <w:numPr>
          <w:ilvl w:val="0"/>
          <w:numId w:val="36"/>
        </w:numPr>
        <w:autoSpaceDE w:val="0"/>
        <w:autoSpaceDN w:val="0"/>
        <w:adjustRightInd w:val="0"/>
        <w:spacing w:line="36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 xml:space="preserve">Maturità classica presso il </w:t>
      </w:r>
      <w:r w:rsidR="00786AED">
        <w:rPr>
          <w:rFonts w:ascii="Helvetica" w:hAnsi="Helvetica" w:cs="Helvetica"/>
          <w:sz w:val="28"/>
          <w:szCs w:val="28"/>
        </w:rPr>
        <w:t>L</w:t>
      </w:r>
      <w:r>
        <w:rPr>
          <w:rFonts w:ascii="Helvetica" w:hAnsi="Helvetica" w:cs="Helvetica"/>
          <w:sz w:val="28"/>
          <w:szCs w:val="28"/>
        </w:rPr>
        <w:t xml:space="preserve">iceo </w:t>
      </w:r>
      <w:r w:rsidR="00786AED">
        <w:rPr>
          <w:rFonts w:ascii="Helvetica" w:hAnsi="Helvetica" w:cs="Helvetica"/>
          <w:sz w:val="28"/>
          <w:szCs w:val="28"/>
        </w:rPr>
        <w:t>C</w:t>
      </w:r>
      <w:r>
        <w:rPr>
          <w:rFonts w:ascii="Helvetica" w:hAnsi="Helvetica" w:cs="Helvetica"/>
          <w:sz w:val="28"/>
          <w:szCs w:val="28"/>
        </w:rPr>
        <w:t xml:space="preserve">lassico di Rimini </w:t>
      </w:r>
      <w:r w:rsidR="00786AED">
        <w:rPr>
          <w:rFonts w:ascii="Helvetica" w:hAnsi="Helvetica" w:cs="Helvetica"/>
          <w:sz w:val="28"/>
          <w:szCs w:val="28"/>
        </w:rPr>
        <w:t>nel 2003</w:t>
      </w:r>
      <w:r w:rsidR="007219CE">
        <w:rPr>
          <w:rFonts w:ascii="Helvetica" w:hAnsi="Helvetica" w:cs="Helvetica"/>
          <w:sz w:val="28"/>
          <w:szCs w:val="28"/>
        </w:rPr>
        <w:t xml:space="preserve"> con votazione 96/100</w:t>
      </w:r>
    </w:p>
    <w:p w14:paraId="7C3C53E1" w14:textId="239E1233" w:rsidR="00081BBC" w:rsidRPr="00081BBC" w:rsidRDefault="00081BBC" w:rsidP="00081BBC">
      <w:pPr>
        <w:pStyle w:val="Paragrafoelenco"/>
        <w:widowControl w:val="0"/>
        <w:numPr>
          <w:ilvl w:val="0"/>
          <w:numId w:val="36"/>
        </w:numPr>
        <w:autoSpaceDE w:val="0"/>
        <w:autoSpaceDN w:val="0"/>
        <w:adjustRightInd w:val="0"/>
        <w:spacing w:line="36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 xml:space="preserve">Laurea in </w:t>
      </w:r>
      <w:proofErr w:type="spellStart"/>
      <w:r w:rsidR="00BE0730" w:rsidRPr="00BE0730">
        <w:rPr>
          <w:rFonts w:ascii="Helvetica" w:hAnsi="Helvetica" w:cs="Helvetica"/>
          <w:sz w:val="28"/>
          <w:szCs w:val="28"/>
        </w:rPr>
        <w:t>Dietist</w:t>
      </w:r>
      <w:r>
        <w:rPr>
          <w:rFonts w:ascii="Helvetica" w:hAnsi="Helvetica" w:cs="Helvetica"/>
          <w:sz w:val="28"/>
          <w:szCs w:val="28"/>
        </w:rPr>
        <w:t>ica</w:t>
      </w:r>
      <w:proofErr w:type="spellEnd"/>
      <w:r>
        <w:rPr>
          <w:rFonts w:ascii="Helvetica" w:hAnsi="Helvetica" w:cs="Helvetica"/>
          <w:sz w:val="28"/>
          <w:szCs w:val="28"/>
        </w:rPr>
        <w:t xml:space="preserve"> presso l’Università di Bologna</w:t>
      </w:r>
      <w:r w:rsidR="00786AED">
        <w:rPr>
          <w:rFonts w:ascii="Helvetica" w:hAnsi="Helvetica" w:cs="Helvetica"/>
          <w:sz w:val="28"/>
          <w:szCs w:val="28"/>
        </w:rPr>
        <w:t xml:space="preserve"> nel 2006</w:t>
      </w:r>
      <w:r w:rsidR="007219CE">
        <w:rPr>
          <w:rFonts w:ascii="Helvetica" w:hAnsi="Helvetica" w:cs="Helvetica"/>
          <w:sz w:val="28"/>
          <w:szCs w:val="28"/>
        </w:rPr>
        <w:t xml:space="preserve"> con votazione 110/110 con lode</w:t>
      </w:r>
    </w:p>
    <w:p w14:paraId="6FB57870" w14:textId="2989974D" w:rsidR="00BE0730" w:rsidRPr="00BE0730" w:rsidRDefault="00BE0730" w:rsidP="00081BBC">
      <w:pPr>
        <w:pStyle w:val="Paragrafoelenco"/>
        <w:widowControl w:val="0"/>
        <w:numPr>
          <w:ilvl w:val="0"/>
          <w:numId w:val="36"/>
        </w:numPr>
        <w:autoSpaceDE w:val="0"/>
        <w:autoSpaceDN w:val="0"/>
        <w:adjustRightInd w:val="0"/>
        <w:spacing w:line="360" w:lineRule="auto"/>
        <w:rPr>
          <w:rFonts w:ascii="Helvetica" w:hAnsi="Helvetica" w:cs="Helvetica"/>
          <w:sz w:val="28"/>
          <w:szCs w:val="28"/>
        </w:rPr>
      </w:pPr>
      <w:r w:rsidRPr="00BE0730">
        <w:rPr>
          <w:rFonts w:ascii="Helvetica" w:hAnsi="Helvetica" w:cs="Helvetica"/>
          <w:sz w:val="28"/>
          <w:szCs w:val="28"/>
        </w:rPr>
        <w:t>Master Internazionale in Disturbi dell’Alimentazione e Obesità</w:t>
      </w:r>
      <w:r w:rsidR="00081BBC">
        <w:rPr>
          <w:rFonts w:ascii="Helvetica" w:hAnsi="Helvetica" w:cs="Helvetica"/>
          <w:sz w:val="28"/>
          <w:szCs w:val="28"/>
        </w:rPr>
        <w:t xml:space="preserve"> presso l’AIDAP di Verona</w:t>
      </w:r>
      <w:r w:rsidR="005C7FC8">
        <w:rPr>
          <w:rFonts w:ascii="Helvetica" w:hAnsi="Helvetica" w:cs="Helvetica"/>
          <w:sz w:val="28"/>
          <w:szCs w:val="28"/>
        </w:rPr>
        <w:t xml:space="preserve"> nel 2011</w:t>
      </w:r>
    </w:p>
    <w:p w14:paraId="1FDA5EDE" w14:textId="0297E37D" w:rsidR="00BE0730" w:rsidRPr="00BE0730" w:rsidRDefault="007219CE" w:rsidP="00081BBC">
      <w:pPr>
        <w:pStyle w:val="Paragrafoelenco"/>
        <w:widowControl w:val="0"/>
        <w:numPr>
          <w:ilvl w:val="0"/>
          <w:numId w:val="36"/>
        </w:numPr>
        <w:autoSpaceDE w:val="0"/>
        <w:autoSpaceDN w:val="0"/>
        <w:adjustRightInd w:val="0"/>
        <w:spacing w:line="36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 xml:space="preserve">Master in </w:t>
      </w:r>
      <w:proofErr w:type="spellStart"/>
      <w:r w:rsidR="00BE0730" w:rsidRPr="00BE0730">
        <w:rPr>
          <w:rFonts w:ascii="Helvetica" w:hAnsi="Helvetica" w:cs="Helvetica"/>
          <w:sz w:val="28"/>
          <w:szCs w:val="28"/>
        </w:rPr>
        <w:t>Antiaging</w:t>
      </w:r>
      <w:proofErr w:type="spellEnd"/>
      <w:r w:rsidR="00BE0730" w:rsidRPr="00BE0730">
        <w:rPr>
          <w:rFonts w:ascii="Helvetica" w:hAnsi="Helvetica" w:cs="Helvetica"/>
          <w:sz w:val="28"/>
          <w:szCs w:val="28"/>
        </w:rPr>
        <w:t xml:space="preserve"> Advisor</w:t>
      </w:r>
      <w:r w:rsidR="00081BBC">
        <w:rPr>
          <w:rFonts w:ascii="Helvetica" w:hAnsi="Helvetica" w:cs="Helvetica"/>
          <w:sz w:val="28"/>
          <w:szCs w:val="28"/>
        </w:rPr>
        <w:t xml:space="preserve"> presso l’AFFWA di Parma</w:t>
      </w:r>
      <w:r w:rsidR="005C7FC8">
        <w:rPr>
          <w:rFonts w:ascii="Helvetica" w:hAnsi="Helvetica" w:cs="Helvetica"/>
          <w:sz w:val="28"/>
          <w:szCs w:val="28"/>
        </w:rPr>
        <w:t xml:space="preserve"> nel 2016</w:t>
      </w:r>
    </w:p>
    <w:p w14:paraId="17763FFF" w14:textId="3C112985" w:rsidR="00BE0730" w:rsidRDefault="007219CE" w:rsidP="00081BBC">
      <w:pPr>
        <w:pStyle w:val="Paragrafoelenco"/>
        <w:widowControl w:val="0"/>
        <w:numPr>
          <w:ilvl w:val="0"/>
          <w:numId w:val="36"/>
        </w:numPr>
        <w:autoSpaceDE w:val="0"/>
        <w:autoSpaceDN w:val="0"/>
        <w:adjustRightInd w:val="0"/>
        <w:spacing w:line="36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Master</w:t>
      </w:r>
      <w:r w:rsidR="00BE0730" w:rsidRPr="00BE0730">
        <w:rPr>
          <w:rFonts w:ascii="Helvetica" w:hAnsi="Helvetica" w:cs="Helvetica"/>
          <w:sz w:val="28"/>
          <w:szCs w:val="28"/>
        </w:rPr>
        <w:t xml:space="preserve"> in Medicina Funzionale applicata alla pratica clinica</w:t>
      </w:r>
      <w:r w:rsidR="00081BBC">
        <w:rPr>
          <w:rFonts w:ascii="Helvetica" w:hAnsi="Helvetica" w:cs="Helvetica"/>
          <w:sz w:val="28"/>
          <w:szCs w:val="28"/>
        </w:rPr>
        <w:t xml:space="preserve"> presso l’AFFWA di Parma</w:t>
      </w:r>
      <w:r w:rsidR="005C7FC8">
        <w:rPr>
          <w:rFonts w:ascii="Helvetica" w:hAnsi="Helvetica" w:cs="Helvetica"/>
          <w:sz w:val="28"/>
          <w:szCs w:val="28"/>
        </w:rPr>
        <w:t xml:space="preserve"> nel 2017</w:t>
      </w:r>
    </w:p>
    <w:p w14:paraId="08EC7DC6" w14:textId="6FCE9C76" w:rsidR="009B0EA8" w:rsidRDefault="007219CE" w:rsidP="00081BBC">
      <w:pPr>
        <w:pStyle w:val="Paragrafoelenco"/>
        <w:widowControl w:val="0"/>
        <w:numPr>
          <w:ilvl w:val="0"/>
          <w:numId w:val="36"/>
        </w:numPr>
        <w:autoSpaceDE w:val="0"/>
        <w:autoSpaceDN w:val="0"/>
        <w:adjustRightInd w:val="0"/>
        <w:spacing w:line="36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Master</w:t>
      </w:r>
      <w:r w:rsidR="009B0EA8">
        <w:rPr>
          <w:rFonts w:ascii="Helvetica" w:hAnsi="Helvetica" w:cs="Helvetica"/>
          <w:sz w:val="28"/>
          <w:szCs w:val="28"/>
        </w:rPr>
        <w:t xml:space="preserve"> in nutrizione</w:t>
      </w:r>
      <w:r w:rsidR="005C7FC8">
        <w:rPr>
          <w:rFonts w:ascii="Helvetica" w:hAnsi="Helvetica" w:cs="Helvetica"/>
          <w:sz w:val="28"/>
          <w:szCs w:val="28"/>
        </w:rPr>
        <w:t xml:space="preserve"> presso PIN di Torino nel 2018</w:t>
      </w:r>
    </w:p>
    <w:p w14:paraId="704A5F93" w14:textId="22EAA8B9" w:rsidR="009B0EA8" w:rsidRDefault="009B0EA8" w:rsidP="00081BBC">
      <w:pPr>
        <w:pStyle w:val="Paragrafoelenco"/>
        <w:widowControl w:val="0"/>
        <w:numPr>
          <w:ilvl w:val="0"/>
          <w:numId w:val="36"/>
        </w:numPr>
        <w:autoSpaceDE w:val="0"/>
        <w:autoSpaceDN w:val="0"/>
        <w:adjustRightInd w:val="0"/>
        <w:spacing w:line="36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Corso di perfezionamento universitario presso l’Università di Pavia</w:t>
      </w:r>
      <w:r w:rsidR="00270377">
        <w:rPr>
          <w:rFonts w:ascii="Helvetica" w:hAnsi="Helvetica" w:cs="Helvetica"/>
          <w:sz w:val="28"/>
          <w:szCs w:val="28"/>
        </w:rPr>
        <w:t xml:space="preserve"> in “Massa magra, metabolismo proteico e </w:t>
      </w:r>
      <w:proofErr w:type="spellStart"/>
      <w:r w:rsidR="00270377">
        <w:rPr>
          <w:rFonts w:ascii="Helvetica" w:hAnsi="Helvetica" w:cs="Helvetica"/>
          <w:sz w:val="28"/>
          <w:szCs w:val="28"/>
        </w:rPr>
        <w:t>aminoacidico</w:t>
      </w:r>
      <w:proofErr w:type="spellEnd"/>
      <w:r w:rsidR="00270377">
        <w:rPr>
          <w:rFonts w:ascii="Helvetica" w:hAnsi="Helvetica" w:cs="Helvetica"/>
          <w:sz w:val="28"/>
          <w:szCs w:val="28"/>
        </w:rPr>
        <w:t xml:space="preserve"> in salute e patologia”</w:t>
      </w:r>
      <w:r w:rsidR="005C7FC8">
        <w:rPr>
          <w:rFonts w:ascii="Helvetica" w:hAnsi="Helvetica" w:cs="Helvetica"/>
          <w:sz w:val="28"/>
          <w:szCs w:val="28"/>
        </w:rPr>
        <w:t xml:space="preserve"> nel 2018</w:t>
      </w:r>
    </w:p>
    <w:p w14:paraId="019AF974" w14:textId="19EF6D0D" w:rsidR="00FF3500" w:rsidRDefault="007219CE" w:rsidP="00081BBC">
      <w:pPr>
        <w:pStyle w:val="Paragrafoelenco"/>
        <w:widowControl w:val="0"/>
        <w:numPr>
          <w:ilvl w:val="0"/>
          <w:numId w:val="36"/>
        </w:numPr>
        <w:autoSpaceDE w:val="0"/>
        <w:autoSpaceDN w:val="0"/>
        <w:adjustRightInd w:val="0"/>
        <w:spacing w:line="36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Master in</w:t>
      </w:r>
      <w:r w:rsidR="00FF3500">
        <w:rPr>
          <w:rFonts w:ascii="Helvetica" w:hAnsi="Helvetica" w:cs="Helvetica"/>
          <w:sz w:val="28"/>
          <w:szCs w:val="28"/>
        </w:rPr>
        <w:t xml:space="preserve"> Medicina Funzionale Regolatoria (AIMF)</w:t>
      </w:r>
      <w:r w:rsidR="005C7FC8">
        <w:rPr>
          <w:rFonts w:ascii="Helvetica" w:hAnsi="Helvetica" w:cs="Helvetica"/>
          <w:sz w:val="28"/>
          <w:szCs w:val="28"/>
        </w:rPr>
        <w:t xml:space="preserve"> nel 2021</w:t>
      </w:r>
    </w:p>
    <w:p w14:paraId="2F29C82D" w14:textId="1D3EF92F" w:rsidR="006321A8" w:rsidRDefault="006321A8" w:rsidP="00081BBC">
      <w:pPr>
        <w:pStyle w:val="Paragrafoelenco"/>
        <w:widowControl w:val="0"/>
        <w:numPr>
          <w:ilvl w:val="0"/>
          <w:numId w:val="36"/>
        </w:numPr>
        <w:autoSpaceDE w:val="0"/>
        <w:autoSpaceDN w:val="0"/>
        <w:adjustRightInd w:val="0"/>
        <w:spacing w:line="36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Relatrice a corsi, convegni, eventi</w:t>
      </w:r>
    </w:p>
    <w:p w14:paraId="13EA3E91" w14:textId="13327131" w:rsidR="006321A8" w:rsidRDefault="006321A8" w:rsidP="00081BBC">
      <w:pPr>
        <w:pStyle w:val="Paragrafoelenco"/>
        <w:widowControl w:val="0"/>
        <w:numPr>
          <w:ilvl w:val="0"/>
          <w:numId w:val="36"/>
        </w:numPr>
        <w:autoSpaceDE w:val="0"/>
        <w:autoSpaceDN w:val="0"/>
        <w:adjustRightInd w:val="0"/>
        <w:spacing w:line="36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Autrice di diversi articoli</w:t>
      </w:r>
      <w:r w:rsidR="00786AED">
        <w:rPr>
          <w:rFonts w:ascii="Helvetica" w:hAnsi="Helvetica" w:cs="Helvetica"/>
          <w:sz w:val="28"/>
          <w:szCs w:val="28"/>
        </w:rPr>
        <w:t xml:space="preserve">, </w:t>
      </w:r>
      <w:r>
        <w:rPr>
          <w:rFonts w:ascii="Helvetica" w:hAnsi="Helvetica" w:cs="Helvetica"/>
          <w:sz w:val="28"/>
          <w:szCs w:val="28"/>
        </w:rPr>
        <w:t xml:space="preserve">del libro “Questione di cibo: imparare a gestire il peso consapevolmente” </w:t>
      </w:r>
      <w:r w:rsidR="00786AED">
        <w:rPr>
          <w:rFonts w:ascii="Helvetica" w:hAnsi="Helvetica" w:cs="Helvetica"/>
          <w:sz w:val="28"/>
          <w:szCs w:val="28"/>
        </w:rPr>
        <w:t xml:space="preserve">e del capitolo “La Nutrizione Funzionale” </w:t>
      </w:r>
      <w:r w:rsidR="00795BCE">
        <w:rPr>
          <w:rFonts w:ascii="Helvetica" w:hAnsi="Helvetica" w:cs="Helvetica"/>
          <w:sz w:val="28"/>
          <w:szCs w:val="28"/>
        </w:rPr>
        <w:t>all’interno del</w:t>
      </w:r>
      <w:r w:rsidR="00786AED">
        <w:rPr>
          <w:rFonts w:ascii="Helvetica" w:hAnsi="Helvetica" w:cs="Helvetica"/>
          <w:sz w:val="28"/>
          <w:szCs w:val="28"/>
        </w:rPr>
        <w:t xml:space="preserve"> libro “Guida alla Medicina Funzionale: la medicina del domani”</w:t>
      </w:r>
    </w:p>
    <w:p w14:paraId="4130B0A3" w14:textId="6D5BC320" w:rsidR="003F236E" w:rsidRDefault="00021FBB" w:rsidP="00081BBC">
      <w:pPr>
        <w:pStyle w:val="Paragrafoelenco"/>
        <w:widowControl w:val="0"/>
        <w:numPr>
          <w:ilvl w:val="0"/>
          <w:numId w:val="36"/>
        </w:numPr>
        <w:autoSpaceDE w:val="0"/>
        <w:autoSpaceDN w:val="0"/>
        <w:adjustRightInd w:val="0"/>
        <w:spacing w:line="36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Creatrice del protocollo nutrizionale per la chirurgia bariatrica presso la Casa di Cura “Montanari” di Morciano di Romagna</w:t>
      </w:r>
      <w:r w:rsidR="005C7FC8">
        <w:rPr>
          <w:rFonts w:ascii="Helvetica" w:hAnsi="Helvetica" w:cs="Helvetica"/>
          <w:sz w:val="28"/>
          <w:szCs w:val="28"/>
        </w:rPr>
        <w:t xml:space="preserve"> nel 2007</w:t>
      </w:r>
      <w:r w:rsidR="00FA137A">
        <w:rPr>
          <w:rFonts w:ascii="Helvetica" w:hAnsi="Helvetica" w:cs="Helvetica"/>
          <w:sz w:val="28"/>
          <w:szCs w:val="28"/>
        </w:rPr>
        <w:t xml:space="preserve"> fino al 2016</w:t>
      </w:r>
    </w:p>
    <w:p w14:paraId="3E8F9200" w14:textId="2B3985F4" w:rsidR="00A95CCF" w:rsidRPr="00BE0730" w:rsidRDefault="00A95CCF" w:rsidP="00081BBC">
      <w:pPr>
        <w:pStyle w:val="Paragrafoelenco"/>
        <w:widowControl w:val="0"/>
        <w:numPr>
          <w:ilvl w:val="0"/>
          <w:numId w:val="36"/>
        </w:numPr>
        <w:autoSpaceDE w:val="0"/>
        <w:autoSpaceDN w:val="0"/>
        <w:adjustRightInd w:val="0"/>
        <w:spacing w:line="360" w:lineRule="auto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Libera professionista a Riccione</w:t>
      </w:r>
      <w:r w:rsidR="005C7FC8">
        <w:rPr>
          <w:rFonts w:ascii="Helvetica" w:hAnsi="Helvetica" w:cs="Helvetica"/>
          <w:sz w:val="28"/>
          <w:szCs w:val="28"/>
        </w:rPr>
        <w:t>, Coriano</w:t>
      </w:r>
      <w:r w:rsidR="00795BCE">
        <w:rPr>
          <w:rFonts w:ascii="Helvetica" w:hAnsi="Helvetica" w:cs="Helvetica"/>
          <w:sz w:val="28"/>
          <w:szCs w:val="28"/>
        </w:rPr>
        <w:t xml:space="preserve">, </w:t>
      </w:r>
      <w:r w:rsidR="005C7FC8">
        <w:rPr>
          <w:rFonts w:ascii="Helvetica" w:hAnsi="Helvetica" w:cs="Helvetica"/>
          <w:sz w:val="28"/>
          <w:szCs w:val="28"/>
        </w:rPr>
        <w:t>Morciano di Romagna</w:t>
      </w:r>
      <w:r w:rsidR="00795BCE">
        <w:rPr>
          <w:rFonts w:ascii="Helvetica" w:hAnsi="Helvetica" w:cs="Helvetica"/>
          <w:sz w:val="28"/>
          <w:szCs w:val="28"/>
        </w:rPr>
        <w:t xml:space="preserve"> e online</w:t>
      </w:r>
    </w:p>
    <w:p w14:paraId="5FD3A6AF" w14:textId="60FBE2A5" w:rsidR="00BE0730" w:rsidRDefault="00BE0730" w:rsidP="00BE0730">
      <w:pPr>
        <w:spacing w:line="276" w:lineRule="auto"/>
        <w:jc w:val="both"/>
        <w:rPr>
          <w:sz w:val="28"/>
          <w:szCs w:val="28"/>
        </w:rPr>
      </w:pPr>
    </w:p>
    <w:p w14:paraId="3A32C35C" w14:textId="487D7E15" w:rsidR="007F43B9" w:rsidRDefault="007F43B9" w:rsidP="00BE0730">
      <w:pPr>
        <w:spacing w:line="276" w:lineRule="auto"/>
        <w:jc w:val="both"/>
        <w:rPr>
          <w:sz w:val="28"/>
          <w:szCs w:val="28"/>
        </w:rPr>
      </w:pPr>
    </w:p>
    <w:p w14:paraId="62A11AE7" w14:textId="77777777" w:rsidR="007F43B9" w:rsidRPr="00697E55" w:rsidRDefault="007F43B9" w:rsidP="007F43B9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Riferimenti:</w:t>
      </w:r>
    </w:p>
    <w:p w14:paraId="5991F140" w14:textId="77777777" w:rsidR="007F43B9" w:rsidRPr="00890FFF" w:rsidRDefault="007F43B9" w:rsidP="007F43B9">
      <w:pPr>
        <w:pStyle w:val="Paragrafoelenco"/>
        <w:numPr>
          <w:ilvl w:val="0"/>
          <w:numId w:val="37"/>
        </w:numPr>
        <w:spacing w:line="360" w:lineRule="auto"/>
        <w:jc w:val="both"/>
        <w:rPr>
          <w:sz w:val="28"/>
          <w:szCs w:val="28"/>
          <w:lang w:val="en-US"/>
        </w:rPr>
      </w:pPr>
      <w:r w:rsidRPr="00890FFF">
        <w:rPr>
          <w:sz w:val="28"/>
          <w:szCs w:val="28"/>
          <w:lang w:val="en-US"/>
        </w:rPr>
        <w:lastRenderedPageBreak/>
        <w:t>Mail: dietista.vignoli@gmail.com</w:t>
      </w:r>
    </w:p>
    <w:p w14:paraId="4EE0FC37" w14:textId="77777777" w:rsidR="007F43B9" w:rsidRDefault="007F43B9" w:rsidP="007F43B9">
      <w:pPr>
        <w:pStyle w:val="Paragrafoelenco"/>
        <w:numPr>
          <w:ilvl w:val="0"/>
          <w:numId w:val="3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Instagram: </w:t>
      </w:r>
      <w:proofErr w:type="spellStart"/>
      <w:r>
        <w:rPr>
          <w:sz w:val="28"/>
          <w:szCs w:val="28"/>
        </w:rPr>
        <w:t>dott.ssa_francesca_vignoli</w:t>
      </w:r>
      <w:proofErr w:type="spellEnd"/>
    </w:p>
    <w:p w14:paraId="2838AD43" w14:textId="77777777" w:rsidR="007F43B9" w:rsidRDefault="007F43B9" w:rsidP="007F43B9">
      <w:pPr>
        <w:pStyle w:val="Paragrafoelenco"/>
        <w:numPr>
          <w:ilvl w:val="0"/>
          <w:numId w:val="3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Facebook: </w:t>
      </w:r>
      <w:proofErr w:type="spellStart"/>
      <w:r>
        <w:rPr>
          <w:sz w:val="28"/>
          <w:szCs w:val="28"/>
        </w:rPr>
        <w:t>Medical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Nutrition</w:t>
      </w:r>
      <w:proofErr w:type="spellEnd"/>
    </w:p>
    <w:p w14:paraId="215BB0AB" w14:textId="77777777" w:rsidR="007F43B9" w:rsidRDefault="007F43B9" w:rsidP="007F43B9">
      <w:pPr>
        <w:pStyle w:val="Paragrafoelenco"/>
        <w:numPr>
          <w:ilvl w:val="0"/>
          <w:numId w:val="3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Sito: www.francescavignoli.com</w:t>
      </w:r>
    </w:p>
    <w:p w14:paraId="115AC76B" w14:textId="7F0EF9E1" w:rsidR="007F43B9" w:rsidRDefault="007F43B9" w:rsidP="00BE0730">
      <w:pPr>
        <w:spacing w:line="276" w:lineRule="auto"/>
        <w:jc w:val="both"/>
        <w:rPr>
          <w:sz w:val="28"/>
          <w:szCs w:val="28"/>
        </w:rPr>
      </w:pPr>
    </w:p>
    <w:p w14:paraId="2FE800D3" w14:textId="5CB19DBD" w:rsidR="006A1CC3" w:rsidRPr="003210D8" w:rsidRDefault="006A1CC3" w:rsidP="003210D8">
      <w:pPr>
        <w:widowControl w:val="0"/>
        <w:autoSpaceDE w:val="0"/>
        <w:autoSpaceDN w:val="0"/>
        <w:adjustRightInd w:val="0"/>
        <w:spacing w:line="360" w:lineRule="auto"/>
        <w:rPr>
          <w:rFonts w:ascii="Helvetica" w:hAnsi="Helvetica" w:cs="Helvetica"/>
          <w:sz w:val="28"/>
          <w:szCs w:val="28"/>
        </w:rPr>
      </w:pPr>
    </w:p>
    <w:sectPr w:rsidR="006A1CC3" w:rsidRPr="003210D8" w:rsidSect="00104F1E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62E3A11"/>
    <w:multiLevelType w:val="hybridMultilevel"/>
    <w:tmpl w:val="A52ACF5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E6CDA"/>
    <w:multiLevelType w:val="hybridMultilevel"/>
    <w:tmpl w:val="22046A46"/>
    <w:lvl w:ilvl="0" w:tplc="EB32983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154FCD"/>
    <w:multiLevelType w:val="hybridMultilevel"/>
    <w:tmpl w:val="4392BB80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DD04BA"/>
    <w:multiLevelType w:val="hybridMultilevel"/>
    <w:tmpl w:val="FDE2677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C150A7"/>
    <w:multiLevelType w:val="hybridMultilevel"/>
    <w:tmpl w:val="A7A8590E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D32A07"/>
    <w:multiLevelType w:val="hybridMultilevel"/>
    <w:tmpl w:val="F49A5010"/>
    <w:lvl w:ilvl="0" w:tplc="04100009">
      <w:start w:val="1"/>
      <w:numFmt w:val="bullet"/>
      <w:lvlText w:val=""/>
      <w:lvlJc w:val="left"/>
      <w:pPr>
        <w:ind w:left="8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11" w15:restartNumberingAfterBreak="0">
    <w:nsid w:val="18314B48"/>
    <w:multiLevelType w:val="hybridMultilevel"/>
    <w:tmpl w:val="BDDE8438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A10839"/>
    <w:multiLevelType w:val="hybridMultilevel"/>
    <w:tmpl w:val="6C0C7936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B66E5"/>
    <w:multiLevelType w:val="hybridMultilevel"/>
    <w:tmpl w:val="776E3A5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0E4C49"/>
    <w:multiLevelType w:val="hybridMultilevel"/>
    <w:tmpl w:val="C62E73A4"/>
    <w:lvl w:ilvl="0" w:tplc="04100009">
      <w:start w:val="1"/>
      <w:numFmt w:val="bullet"/>
      <w:lvlText w:val=""/>
      <w:lvlJc w:val="left"/>
      <w:pPr>
        <w:ind w:left="77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5" w15:restartNumberingAfterBreak="0">
    <w:nsid w:val="2A76221F"/>
    <w:multiLevelType w:val="hybridMultilevel"/>
    <w:tmpl w:val="70E6A680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B33412"/>
    <w:multiLevelType w:val="hybridMultilevel"/>
    <w:tmpl w:val="A358122E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700228"/>
    <w:multiLevelType w:val="hybridMultilevel"/>
    <w:tmpl w:val="AD4823E4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0720DA"/>
    <w:multiLevelType w:val="hybridMultilevel"/>
    <w:tmpl w:val="1EAC24BA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FC3BCB"/>
    <w:multiLevelType w:val="hybridMultilevel"/>
    <w:tmpl w:val="4B1039EE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64548E"/>
    <w:multiLevelType w:val="hybridMultilevel"/>
    <w:tmpl w:val="8EF4B1D6"/>
    <w:lvl w:ilvl="0" w:tplc="083658D6">
      <w:start w:val="8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647C1F"/>
    <w:multiLevelType w:val="hybridMultilevel"/>
    <w:tmpl w:val="1F902604"/>
    <w:lvl w:ilvl="0" w:tplc="93127D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4F21EC"/>
    <w:multiLevelType w:val="hybridMultilevel"/>
    <w:tmpl w:val="022838C8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DA7A3A"/>
    <w:multiLevelType w:val="hybridMultilevel"/>
    <w:tmpl w:val="9858050E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665ECB"/>
    <w:multiLevelType w:val="hybridMultilevel"/>
    <w:tmpl w:val="C7824140"/>
    <w:lvl w:ilvl="0" w:tplc="B7EC7A8C">
      <w:start w:val="24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8E5D05"/>
    <w:multiLevelType w:val="hybridMultilevel"/>
    <w:tmpl w:val="C40ED214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DD4222"/>
    <w:multiLevelType w:val="hybridMultilevel"/>
    <w:tmpl w:val="CC30E330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B6762C"/>
    <w:multiLevelType w:val="hybridMultilevel"/>
    <w:tmpl w:val="8918E91E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A52496"/>
    <w:multiLevelType w:val="hybridMultilevel"/>
    <w:tmpl w:val="900E1066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EA1CE5"/>
    <w:multiLevelType w:val="hybridMultilevel"/>
    <w:tmpl w:val="82E611EE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CC099C"/>
    <w:multiLevelType w:val="hybridMultilevel"/>
    <w:tmpl w:val="AAA630FC"/>
    <w:lvl w:ilvl="0" w:tplc="0410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0FF405E"/>
    <w:multiLevelType w:val="hybridMultilevel"/>
    <w:tmpl w:val="0E6216DE"/>
    <w:lvl w:ilvl="0" w:tplc="AB22CDF0">
      <w:start w:val="8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3C3948"/>
    <w:multiLevelType w:val="hybridMultilevel"/>
    <w:tmpl w:val="83189D56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C574D3"/>
    <w:multiLevelType w:val="hybridMultilevel"/>
    <w:tmpl w:val="B02E4388"/>
    <w:lvl w:ilvl="0" w:tplc="5C06D5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515194"/>
    <w:multiLevelType w:val="hybridMultilevel"/>
    <w:tmpl w:val="ACDE2F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9B65CF"/>
    <w:multiLevelType w:val="hybridMultilevel"/>
    <w:tmpl w:val="00620FD6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C4002C"/>
    <w:multiLevelType w:val="hybridMultilevel"/>
    <w:tmpl w:val="7BB8A154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7240443">
    <w:abstractNumId w:val="35"/>
  </w:num>
  <w:num w:numId="2" w16cid:durableId="2076271129">
    <w:abstractNumId w:val="16"/>
  </w:num>
  <w:num w:numId="3" w16cid:durableId="210725335">
    <w:abstractNumId w:val="5"/>
  </w:num>
  <w:num w:numId="4" w16cid:durableId="68385987">
    <w:abstractNumId w:val="30"/>
  </w:num>
  <w:num w:numId="5" w16cid:durableId="900867520">
    <w:abstractNumId w:val="11"/>
  </w:num>
  <w:num w:numId="6" w16cid:durableId="955259421">
    <w:abstractNumId w:val="7"/>
  </w:num>
  <w:num w:numId="7" w16cid:durableId="202255126">
    <w:abstractNumId w:val="0"/>
  </w:num>
  <w:num w:numId="8" w16cid:durableId="158081497">
    <w:abstractNumId w:val="1"/>
  </w:num>
  <w:num w:numId="9" w16cid:durableId="1758402113">
    <w:abstractNumId w:val="29"/>
  </w:num>
  <w:num w:numId="10" w16cid:durableId="464660116">
    <w:abstractNumId w:val="23"/>
  </w:num>
  <w:num w:numId="11" w16cid:durableId="569730873">
    <w:abstractNumId w:val="17"/>
  </w:num>
  <w:num w:numId="12" w16cid:durableId="1939171009">
    <w:abstractNumId w:val="36"/>
  </w:num>
  <w:num w:numId="13" w16cid:durableId="1216165721">
    <w:abstractNumId w:val="8"/>
  </w:num>
  <w:num w:numId="14" w16cid:durableId="57243118">
    <w:abstractNumId w:val="18"/>
  </w:num>
  <w:num w:numId="15" w16cid:durableId="2111507141">
    <w:abstractNumId w:val="10"/>
  </w:num>
  <w:num w:numId="16" w16cid:durableId="101534714">
    <w:abstractNumId w:val="14"/>
  </w:num>
  <w:num w:numId="17" w16cid:durableId="669481889">
    <w:abstractNumId w:val="15"/>
  </w:num>
  <w:num w:numId="18" w16cid:durableId="305625887">
    <w:abstractNumId w:val="28"/>
  </w:num>
  <w:num w:numId="19" w16cid:durableId="492724798">
    <w:abstractNumId w:val="32"/>
  </w:num>
  <w:num w:numId="20" w16cid:durableId="845510522">
    <w:abstractNumId w:val="27"/>
  </w:num>
  <w:num w:numId="21" w16cid:durableId="1002005560">
    <w:abstractNumId w:val="25"/>
  </w:num>
  <w:num w:numId="22" w16cid:durableId="838350811">
    <w:abstractNumId w:val="22"/>
  </w:num>
  <w:num w:numId="23" w16cid:durableId="1865291513">
    <w:abstractNumId w:val="19"/>
  </w:num>
  <w:num w:numId="24" w16cid:durableId="1176992094">
    <w:abstractNumId w:val="13"/>
  </w:num>
  <w:num w:numId="25" w16cid:durableId="1365712970">
    <w:abstractNumId w:val="31"/>
  </w:num>
  <w:num w:numId="26" w16cid:durableId="197856523">
    <w:abstractNumId w:val="20"/>
  </w:num>
  <w:num w:numId="27" w16cid:durableId="1964001656">
    <w:abstractNumId w:val="33"/>
  </w:num>
  <w:num w:numId="28" w16cid:durableId="752438333">
    <w:abstractNumId w:val="21"/>
  </w:num>
  <w:num w:numId="29" w16cid:durableId="562257458">
    <w:abstractNumId w:val="24"/>
  </w:num>
  <w:num w:numId="30" w16cid:durableId="1864125863">
    <w:abstractNumId w:val="2"/>
  </w:num>
  <w:num w:numId="31" w16cid:durableId="1575042485">
    <w:abstractNumId w:val="3"/>
  </w:num>
  <w:num w:numId="32" w16cid:durableId="1823960324">
    <w:abstractNumId w:val="4"/>
  </w:num>
  <w:num w:numId="33" w16cid:durableId="320085867">
    <w:abstractNumId w:val="12"/>
  </w:num>
  <w:num w:numId="34" w16cid:durableId="1124154824">
    <w:abstractNumId w:val="26"/>
  </w:num>
  <w:num w:numId="35" w16cid:durableId="1157645441">
    <w:abstractNumId w:val="9"/>
  </w:num>
  <w:num w:numId="36" w16cid:durableId="545870555">
    <w:abstractNumId w:val="34"/>
  </w:num>
  <w:num w:numId="37" w16cid:durableId="14026019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36F"/>
    <w:rsid w:val="00001C1D"/>
    <w:rsid w:val="000020B6"/>
    <w:rsid w:val="00015949"/>
    <w:rsid w:val="00021745"/>
    <w:rsid w:val="00021FBB"/>
    <w:rsid w:val="0002320F"/>
    <w:rsid w:val="0002397C"/>
    <w:rsid w:val="00026628"/>
    <w:rsid w:val="0002771D"/>
    <w:rsid w:val="00031E89"/>
    <w:rsid w:val="00033A2A"/>
    <w:rsid w:val="0003484E"/>
    <w:rsid w:val="0003605A"/>
    <w:rsid w:val="00045E2A"/>
    <w:rsid w:val="0005138B"/>
    <w:rsid w:val="00054FCC"/>
    <w:rsid w:val="00055686"/>
    <w:rsid w:val="00063BA8"/>
    <w:rsid w:val="0006622A"/>
    <w:rsid w:val="00071CB2"/>
    <w:rsid w:val="00072900"/>
    <w:rsid w:val="00077BFD"/>
    <w:rsid w:val="000810BD"/>
    <w:rsid w:val="00081BBC"/>
    <w:rsid w:val="00084D60"/>
    <w:rsid w:val="000B361B"/>
    <w:rsid w:val="000B5042"/>
    <w:rsid w:val="000C37A6"/>
    <w:rsid w:val="000C3ED6"/>
    <w:rsid w:val="000C407F"/>
    <w:rsid w:val="000D0BAF"/>
    <w:rsid w:val="000D2CB3"/>
    <w:rsid w:val="000D3550"/>
    <w:rsid w:val="000D7238"/>
    <w:rsid w:val="000E33D9"/>
    <w:rsid w:val="000E38DF"/>
    <w:rsid w:val="000E679F"/>
    <w:rsid w:val="000F0897"/>
    <w:rsid w:val="000F3A48"/>
    <w:rsid w:val="000F638C"/>
    <w:rsid w:val="00104AE8"/>
    <w:rsid w:val="00104F1E"/>
    <w:rsid w:val="00105747"/>
    <w:rsid w:val="0010760B"/>
    <w:rsid w:val="001150E8"/>
    <w:rsid w:val="001444BC"/>
    <w:rsid w:val="001466F7"/>
    <w:rsid w:val="00150224"/>
    <w:rsid w:val="00153E55"/>
    <w:rsid w:val="001571D0"/>
    <w:rsid w:val="0016404B"/>
    <w:rsid w:val="00170072"/>
    <w:rsid w:val="0017351A"/>
    <w:rsid w:val="0017697A"/>
    <w:rsid w:val="001805A6"/>
    <w:rsid w:val="001821A8"/>
    <w:rsid w:val="00182A59"/>
    <w:rsid w:val="00186901"/>
    <w:rsid w:val="00187BC3"/>
    <w:rsid w:val="001A5C8B"/>
    <w:rsid w:val="001A786B"/>
    <w:rsid w:val="001B10D6"/>
    <w:rsid w:val="001C7406"/>
    <w:rsid w:val="001D39B5"/>
    <w:rsid w:val="001D6561"/>
    <w:rsid w:val="001E0A12"/>
    <w:rsid w:val="001E60D1"/>
    <w:rsid w:val="001E6CE0"/>
    <w:rsid w:val="001F3126"/>
    <w:rsid w:val="00204529"/>
    <w:rsid w:val="0020590F"/>
    <w:rsid w:val="00215195"/>
    <w:rsid w:val="00222523"/>
    <w:rsid w:val="00224791"/>
    <w:rsid w:val="00233237"/>
    <w:rsid w:val="00237C85"/>
    <w:rsid w:val="00241400"/>
    <w:rsid w:val="00244D0B"/>
    <w:rsid w:val="0024545D"/>
    <w:rsid w:val="0025348B"/>
    <w:rsid w:val="00253BC0"/>
    <w:rsid w:val="00253EF9"/>
    <w:rsid w:val="0026448C"/>
    <w:rsid w:val="00270377"/>
    <w:rsid w:val="00270987"/>
    <w:rsid w:val="00274589"/>
    <w:rsid w:val="00287693"/>
    <w:rsid w:val="00291B12"/>
    <w:rsid w:val="00295EA8"/>
    <w:rsid w:val="002A3889"/>
    <w:rsid w:val="002C2E2B"/>
    <w:rsid w:val="002C4859"/>
    <w:rsid w:val="002D5E24"/>
    <w:rsid w:val="002D7C47"/>
    <w:rsid w:val="002E454B"/>
    <w:rsid w:val="002E69DF"/>
    <w:rsid w:val="002F12A7"/>
    <w:rsid w:val="002F2664"/>
    <w:rsid w:val="002F346D"/>
    <w:rsid w:val="00301C6E"/>
    <w:rsid w:val="0030412A"/>
    <w:rsid w:val="00311E2E"/>
    <w:rsid w:val="003146E8"/>
    <w:rsid w:val="003205D9"/>
    <w:rsid w:val="003210D8"/>
    <w:rsid w:val="003234BB"/>
    <w:rsid w:val="003239C8"/>
    <w:rsid w:val="003307EF"/>
    <w:rsid w:val="0033361E"/>
    <w:rsid w:val="00337EBA"/>
    <w:rsid w:val="00341D34"/>
    <w:rsid w:val="00352CE7"/>
    <w:rsid w:val="0035736F"/>
    <w:rsid w:val="00362B4F"/>
    <w:rsid w:val="00367BCF"/>
    <w:rsid w:val="00371998"/>
    <w:rsid w:val="00381D37"/>
    <w:rsid w:val="00393FF0"/>
    <w:rsid w:val="00396747"/>
    <w:rsid w:val="003A18B0"/>
    <w:rsid w:val="003A6B97"/>
    <w:rsid w:val="003B5B88"/>
    <w:rsid w:val="003B6FD0"/>
    <w:rsid w:val="003C0569"/>
    <w:rsid w:val="003C2C2C"/>
    <w:rsid w:val="003F236E"/>
    <w:rsid w:val="003F34BD"/>
    <w:rsid w:val="003F5B3B"/>
    <w:rsid w:val="0040054E"/>
    <w:rsid w:val="00400FA1"/>
    <w:rsid w:val="00403199"/>
    <w:rsid w:val="0040606E"/>
    <w:rsid w:val="004149B3"/>
    <w:rsid w:val="00415F28"/>
    <w:rsid w:val="004175F8"/>
    <w:rsid w:val="00423310"/>
    <w:rsid w:val="00425CAC"/>
    <w:rsid w:val="004269D0"/>
    <w:rsid w:val="004270B5"/>
    <w:rsid w:val="0043249D"/>
    <w:rsid w:val="00436D85"/>
    <w:rsid w:val="004519F3"/>
    <w:rsid w:val="004564E6"/>
    <w:rsid w:val="004801B5"/>
    <w:rsid w:val="00491179"/>
    <w:rsid w:val="00494E81"/>
    <w:rsid w:val="00495A35"/>
    <w:rsid w:val="004A12F9"/>
    <w:rsid w:val="004B3E5E"/>
    <w:rsid w:val="004B6D4F"/>
    <w:rsid w:val="004C3957"/>
    <w:rsid w:val="004C3964"/>
    <w:rsid w:val="004D2B16"/>
    <w:rsid w:val="004D2CE4"/>
    <w:rsid w:val="004D74B0"/>
    <w:rsid w:val="004E0AB0"/>
    <w:rsid w:val="004E2B56"/>
    <w:rsid w:val="004E5A15"/>
    <w:rsid w:val="005053D2"/>
    <w:rsid w:val="005156AA"/>
    <w:rsid w:val="00516BF2"/>
    <w:rsid w:val="005267E9"/>
    <w:rsid w:val="00527889"/>
    <w:rsid w:val="00532497"/>
    <w:rsid w:val="00535636"/>
    <w:rsid w:val="00537CA5"/>
    <w:rsid w:val="00542B84"/>
    <w:rsid w:val="0055081E"/>
    <w:rsid w:val="00552B5F"/>
    <w:rsid w:val="005654B2"/>
    <w:rsid w:val="00571817"/>
    <w:rsid w:val="00573331"/>
    <w:rsid w:val="00586576"/>
    <w:rsid w:val="005A015E"/>
    <w:rsid w:val="005B3105"/>
    <w:rsid w:val="005B4447"/>
    <w:rsid w:val="005B6C33"/>
    <w:rsid w:val="005C2D3B"/>
    <w:rsid w:val="005C41EC"/>
    <w:rsid w:val="005C52D2"/>
    <w:rsid w:val="005C7FC8"/>
    <w:rsid w:val="005D29B8"/>
    <w:rsid w:val="005E438D"/>
    <w:rsid w:val="005E5085"/>
    <w:rsid w:val="005E7329"/>
    <w:rsid w:val="005F60F7"/>
    <w:rsid w:val="005F7238"/>
    <w:rsid w:val="00614559"/>
    <w:rsid w:val="00622390"/>
    <w:rsid w:val="00622455"/>
    <w:rsid w:val="0062374D"/>
    <w:rsid w:val="006321A8"/>
    <w:rsid w:val="0063614F"/>
    <w:rsid w:val="006409C5"/>
    <w:rsid w:val="00662952"/>
    <w:rsid w:val="00662CA4"/>
    <w:rsid w:val="00672240"/>
    <w:rsid w:val="00673B7C"/>
    <w:rsid w:val="00680315"/>
    <w:rsid w:val="00680989"/>
    <w:rsid w:val="0068570F"/>
    <w:rsid w:val="00692607"/>
    <w:rsid w:val="0069325C"/>
    <w:rsid w:val="00697698"/>
    <w:rsid w:val="006A1BFB"/>
    <w:rsid w:val="006A1CC3"/>
    <w:rsid w:val="006A27C4"/>
    <w:rsid w:val="006A5519"/>
    <w:rsid w:val="006B53CD"/>
    <w:rsid w:val="006B6243"/>
    <w:rsid w:val="006B7D3F"/>
    <w:rsid w:val="006C4A76"/>
    <w:rsid w:val="006C6D25"/>
    <w:rsid w:val="006D2270"/>
    <w:rsid w:val="00714868"/>
    <w:rsid w:val="00717BF6"/>
    <w:rsid w:val="007219CE"/>
    <w:rsid w:val="00723083"/>
    <w:rsid w:val="007277DC"/>
    <w:rsid w:val="00731A63"/>
    <w:rsid w:val="00734327"/>
    <w:rsid w:val="0073657E"/>
    <w:rsid w:val="0074060E"/>
    <w:rsid w:val="00743B1C"/>
    <w:rsid w:val="00745363"/>
    <w:rsid w:val="00745FBD"/>
    <w:rsid w:val="00747F3D"/>
    <w:rsid w:val="007562D6"/>
    <w:rsid w:val="0075695B"/>
    <w:rsid w:val="007577DD"/>
    <w:rsid w:val="00757D47"/>
    <w:rsid w:val="00762A56"/>
    <w:rsid w:val="007740A3"/>
    <w:rsid w:val="00774431"/>
    <w:rsid w:val="00775593"/>
    <w:rsid w:val="007761C5"/>
    <w:rsid w:val="007840E6"/>
    <w:rsid w:val="00786570"/>
    <w:rsid w:val="007867CC"/>
    <w:rsid w:val="00786AED"/>
    <w:rsid w:val="007921C4"/>
    <w:rsid w:val="00793FFE"/>
    <w:rsid w:val="00795BCE"/>
    <w:rsid w:val="00796818"/>
    <w:rsid w:val="007A371D"/>
    <w:rsid w:val="007A5A4B"/>
    <w:rsid w:val="007A6298"/>
    <w:rsid w:val="007A72AE"/>
    <w:rsid w:val="007C069F"/>
    <w:rsid w:val="007C15D6"/>
    <w:rsid w:val="007C1C5C"/>
    <w:rsid w:val="007C2CBE"/>
    <w:rsid w:val="007D0697"/>
    <w:rsid w:val="007D191B"/>
    <w:rsid w:val="007D6DC3"/>
    <w:rsid w:val="007E070E"/>
    <w:rsid w:val="007E2C80"/>
    <w:rsid w:val="007E3BC8"/>
    <w:rsid w:val="007E6001"/>
    <w:rsid w:val="007F43B9"/>
    <w:rsid w:val="007F7258"/>
    <w:rsid w:val="0081085F"/>
    <w:rsid w:val="0082143B"/>
    <w:rsid w:val="00823EB8"/>
    <w:rsid w:val="008261CD"/>
    <w:rsid w:val="00830981"/>
    <w:rsid w:val="0083344C"/>
    <w:rsid w:val="008365DD"/>
    <w:rsid w:val="00843965"/>
    <w:rsid w:val="0084533C"/>
    <w:rsid w:val="00854CEA"/>
    <w:rsid w:val="00856393"/>
    <w:rsid w:val="008575A3"/>
    <w:rsid w:val="00861D20"/>
    <w:rsid w:val="008624EA"/>
    <w:rsid w:val="00862929"/>
    <w:rsid w:val="00863042"/>
    <w:rsid w:val="008631AC"/>
    <w:rsid w:val="00865377"/>
    <w:rsid w:val="008A362F"/>
    <w:rsid w:val="008A38FE"/>
    <w:rsid w:val="008A58C4"/>
    <w:rsid w:val="008A7387"/>
    <w:rsid w:val="008B59A8"/>
    <w:rsid w:val="008B615A"/>
    <w:rsid w:val="008C353C"/>
    <w:rsid w:val="008C4939"/>
    <w:rsid w:val="008C72BC"/>
    <w:rsid w:val="008E6D4D"/>
    <w:rsid w:val="008E7565"/>
    <w:rsid w:val="008F234E"/>
    <w:rsid w:val="008F40FA"/>
    <w:rsid w:val="009209DD"/>
    <w:rsid w:val="00944453"/>
    <w:rsid w:val="00954000"/>
    <w:rsid w:val="009544C1"/>
    <w:rsid w:val="009544D4"/>
    <w:rsid w:val="009578A4"/>
    <w:rsid w:val="00964E8A"/>
    <w:rsid w:val="00970130"/>
    <w:rsid w:val="009729BF"/>
    <w:rsid w:val="00982DB7"/>
    <w:rsid w:val="00983F75"/>
    <w:rsid w:val="00991800"/>
    <w:rsid w:val="00997951"/>
    <w:rsid w:val="009A6AEC"/>
    <w:rsid w:val="009B0B3C"/>
    <w:rsid w:val="009B0EA8"/>
    <w:rsid w:val="009C61A1"/>
    <w:rsid w:val="009C6CEF"/>
    <w:rsid w:val="009D09CF"/>
    <w:rsid w:val="009E313C"/>
    <w:rsid w:val="009E6136"/>
    <w:rsid w:val="009E6CA6"/>
    <w:rsid w:val="009F4DE5"/>
    <w:rsid w:val="00A0125C"/>
    <w:rsid w:val="00A0365C"/>
    <w:rsid w:val="00A11BE9"/>
    <w:rsid w:val="00A11F7B"/>
    <w:rsid w:val="00A125CF"/>
    <w:rsid w:val="00A223C4"/>
    <w:rsid w:val="00A302CA"/>
    <w:rsid w:val="00A33D10"/>
    <w:rsid w:val="00A35D9F"/>
    <w:rsid w:val="00A43EB8"/>
    <w:rsid w:val="00A479E2"/>
    <w:rsid w:val="00A516B9"/>
    <w:rsid w:val="00A57AD7"/>
    <w:rsid w:val="00A642F4"/>
    <w:rsid w:val="00A66C3E"/>
    <w:rsid w:val="00A67FAB"/>
    <w:rsid w:val="00A713E4"/>
    <w:rsid w:val="00A739C7"/>
    <w:rsid w:val="00A73C85"/>
    <w:rsid w:val="00A73DEE"/>
    <w:rsid w:val="00A85C46"/>
    <w:rsid w:val="00A90F41"/>
    <w:rsid w:val="00A93F92"/>
    <w:rsid w:val="00A95CCF"/>
    <w:rsid w:val="00AA19C0"/>
    <w:rsid w:val="00AB12DC"/>
    <w:rsid w:val="00AC1738"/>
    <w:rsid w:val="00AC391F"/>
    <w:rsid w:val="00AC40E6"/>
    <w:rsid w:val="00AC4C6D"/>
    <w:rsid w:val="00AC5C26"/>
    <w:rsid w:val="00AD29B2"/>
    <w:rsid w:val="00AD5B4E"/>
    <w:rsid w:val="00AF0BC1"/>
    <w:rsid w:val="00AF12F6"/>
    <w:rsid w:val="00AF145F"/>
    <w:rsid w:val="00AF1600"/>
    <w:rsid w:val="00AF3881"/>
    <w:rsid w:val="00AF429A"/>
    <w:rsid w:val="00B04CF7"/>
    <w:rsid w:val="00B22E5B"/>
    <w:rsid w:val="00B25AEA"/>
    <w:rsid w:val="00B336FF"/>
    <w:rsid w:val="00B41D47"/>
    <w:rsid w:val="00B42FEB"/>
    <w:rsid w:val="00B436FF"/>
    <w:rsid w:val="00B4785A"/>
    <w:rsid w:val="00B479FB"/>
    <w:rsid w:val="00B51E2F"/>
    <w:rsid w:val="00B52415"/>
    <w:rsid w:val="00B6260E"/>
    <w:rsid w:val="00B72BC2"/>
    <w:rsid w:val="00B9200C"/>
    <w:rsid w:val="00B92114"/>
    <w:rsid w:val="00B94E9F"/>
    <w:rsid w:val="00BA1FE8"/>
    <w:rsid w:val="00BB093A"/>
    <w:rsid w:val="00BB2787"/>
    <w:rsid w:val="00BC6168"/>
    <w:rsid w:val="00BE0730"/>
    <w:rsid w:val="00BE09C5"/>
    <w:rsid w:val="00BE33D6"/>
    <w:rsid w:val="00BE5212"/>
    <w:rsid w:val="00BF0856"/>
    <w:rsid w:val="00BF0ED7"/>
    <w:rsid w:val="00BF649B"/>
    <w:rsid w:val="00C03163"/>
    <w:rsid w:val="00C03551"/>
    <w:rsid w:val="00C100BA"/>
    <w:rsid w:val="00C15777"/>
    <w:rsid w:val="00C22871"/>
    <w:rsid w:val="00C411F5"/>
    <w:rsid w:val="00C41393"/>
    <w:rsid w:val="00C41887"/>
    <w:rsid w:val="00C435BF"/>
    <w:rsid w:val="00C50AE4"/>
    <w:rsid w:val="00C51B85"/>
    <w:rsid w:val="00C636DA"/>
    <w:rsid w:val="00C7168F"/>
    <w:rsid w:val="00C8320F"/>
    <w:rsid w:val="00C85E1C"/>
    <w:rsid w:val="00C8664A"/>
    <w:rsid w:val="00C86CDE"/>
    <w:rsid w:val="00C97480"/>
    <w:rsid w:val="00CA2619"/>
    <w:rsid w:val="00CA2B96"/>
    <w:rsid w:val="00CB13E0"/>
    <w:rsid w:val="00CC048D"/>
    <w:rsid w:val="00CC2FAF"/>
    <w:rsid w:val="00CC3630"/>
    <w:rsid w:val="00CD5093"/>
    <w:rsid w:val="00CE2D6C"/>
    <w:rsid w:val="00CE3625"/>
    <w:rsid w:val="00CE6A27"/>
    <w:rsid w:val="00CF0C1A"/>
    <w:rsid w:val="00CF31BC"/>
    <w:rsid w:val="00D149A9"/>
    <w:rsid w:val="00D156F2"/>
    <w:rsid w:val="00D20E2F"/>
    <w:rsid w:val="00D24D8C"/>
    <w:rsid w:val="00D27C06"/>
    <w:rsid w:val="00D332B1"/>
    <w:rsid w:val="00D36BC3"/>
    <w:rsid w:val="00D40902"/>
    <w:rsid w:val="00D45B5F"/>
    <w:rsid w:val="00D505F0"/>
    <w:rsid w:val="00D52F6E"/>
    <w:rsid w:val="00D61202"/>
    <w:rsid w:val="00D627D5"/>
    <w:rsid w:val="00D7223F"/>
    <w:rsid w:val="00D7492B"/>
    <w:rsid w:val="00D8342A"/>
    <w:rsid w:val="00D862C8"/>
    <w:rsid w:val="00D907AE"/>
    <w:rsid w:val="00D90835"/>
    <w:rsid w:val="00D923BD"/>
    <w:rsid w:val="00D95765"/>
    <w:rsid w:val="00DA0238"/>
    <w:rsid w:val="00DA7011"/>
    <w:rsid w:val="00DB7642"/>
    <w:rsid w:val="00DD672D"/>
    <w:rsid w:val="00DE05A7"/>
    <w:rsid w:val="00DE1985"/>
    <w:rsid w:val="00E00691"/>
    <w:rsid w:val="00E168DC"/>
    <w:rsid w:val="00E175C6"/>
    <w:rsid w:val="00E242C8"/>
    <w:rsid w:val="00E25C17"/>
    <w:rsid w:val="00E261E5"/>
    <w:rsid w:val="00E267E4"/>
    <w:rsid w:val="00E30291"/>
    <w:rsid w:val="00E31446"/>
    <w:rsid w:val="00E336F8"/>
    <w:rsid w:val="00E5052A"/>
    <w:rsid w:val="00E518E4"/>
    <w:rsid w:val="00E51CD1"/>
    <w:rsid w:val="00E539AF"/>
    <w:rsid w:val="00E56114"/>
    <w:rsid w:val="00E57E26"/>
    <w:rsid w:val="00E616EA"/>
    <w:rsid w:val="00E61EEC"/>
    <w:rsid w:val="00E6496A"/>
    <w:rsid w:val="00E74B7B"/>
    <w:rsid w:val="00E755BE"/>
    <w:rsid w:val="00E84653"/>
    <w:rsid w:val="00E84FDB"/>
    <w:rsid w:val="00E957B9"/>
    <w:rsid w:val="00E97FDF"/>
    <w:rsid w:val="00EA360A"/>
    <w:rsid w:val="00EA5849"/>
    <w:rsid w:val="00EA79D9"/>
    <w:rsid w:val="00EB3A60"/>
    <w:rsid w:val="00EB62D9"/>
    <w:rsid w:val="00EC3420"/>
    <w:rsid w:val="00EC7A93"/>
    <w:rsid w:val="00ED0A8F"/>
    <w:rsid w:val="00ED220C"/>
    <w:rsid w:val="00ED6D44"/>
    <w:rsid w:val="00EE2F5A"/>
    <w:rsid w:val="00EE341C"/>
    <w:rsid w:val="00EF021B"/>
    <w:rsid w:val="00F00A6A"/>
    <w:rsid w:val="00F00D7C"/>
    <w:rsid w:val="00F00FE1"/>
    <w:rsid w:val="00F04893"/>
    <w:rsid w:val="00F0626D"/>
    <w:rsid w:val="00F07060"/>
    <w:rsid w:val="00F1163A"/>
    <w:rsid w:val="00F156A5"/>
    <w:rsid w:val="00F174DD"/>
    <w:rsid w:val="00F32A37"/>
    <w:rsid w:val="00F33F52"/>
    <w:rsid w:val="00F34726"/>
    <w:rsid w:val="00F405B2"/>
    <w:rsid w:val="00F460DA"/>
    <w:rsid w:val="00F524BF"/>
    <w:rsid w:val="00F559A6"/>
    <w:rsid w:val="00F5616F"/>
    <w:rsid w:val="00F6414F"/>
    <w:rsid w:val="00F71969"/>
    <w:rsid w:val="00F855A5"/>
    <w:rsid w:val="00F8579F"/>
    <w:rsid w:val="00F91197"/>
    <w:rsid w:val="00F952BD"/>
    <w:rsid w:val="00F96D07"/>
    <w:rsid w:val="00F9719B"/>
    <w:rsid w:val="00FA137A"/>
    <w:rsid w:val="00FA4C08"/>
    <w:rsid w:val="00FA6098"/>
    <w:rsid w:val="00FB0D4A"/>
    <w:rsid w:val="00FB126D"/>
    <w:rsid w:val="00FB46E8"/>
    <w:rsid w:val="00FB4851"/>
    <w:rsid w:val="00FB75F7"/>
    <w:rsid w:val="00FC1DB2"/>
    <w:rsid w:val="00FC34EC"/>
    <w:rsid w:val="00FC42B0"/>
    <w:rsid w:val="00FC52A3"/>
    <w:rsid w:val="00FD0498"/>
    <w:rsid w:val="00FD6B69"/>
    <w:rsid w:val="00FD7C06"/>
    <w:rsid w:val="00FE49EF"/>
    <w:rsid w:val="00FF0B6B"/>
    <w:rsid w:val="00FF3500"/>
    <w:rsid w:val="00FF494C"/>
    <w:rsid w:val="00FF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87F3A6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e">
    <w:name w:val="Normal"/>
    <w:qFormat/>
    <w:rsid w:val="00AC4C6D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evisione">
    <w:name w:val="Revision"/>
    <w:hidden/>
    <w:uiPriority w:val="99"/>
    <w:semiHidden/>
    <w:rsid w:val="00FD7C06"/>
  </w:style>
  <w:style w:type="paragraph" w:styleId="Paragrafoelenco">
    <w:name w:val="List Paragraph"/>
    <w:basedOn w:val="Normale"/>
    <w:uiPriority w:val="34"/>
    <w:qFormat/>
    <w:rsid w:val="00F855A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7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7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</TotalTime>
  <Pages>2</Pages>
  <Words>184</Words>
  <Characters>1140</Characters>
  <Application>Microsoft Office Word</Application>
  <DocSecurity>0</DocSecurity>
  <Lines>32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Vignoli</dc:creator>
  <cp:keywords/>
  <dc:description/>
  <cp:lastModifiedBy>Francesca Vignoli</cp:lastModifiedBy>
  <cp:revision>184</cp:revision>
  <dcterms:created xsi:type="dcterms:W3CDTF">2016-10-23T16:47:00Z</dcterms:created>
  <dcterms:modified xsi:type="dcterms:W3CDTF">2026-08-17T12:53:00Z</dcterms:modified>
</cp:coreProperties>
</file>